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Cydalima perspectalis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1970-01-01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Cydalima perspectalis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(Walker)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Crambidae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Diaphania perspectalis</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Glyphodes perspectalis</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Palpita perspectalis</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Phakellura perspectalis</w:t>
            </w:r>
            <w:r>
              <w:rPr>
                <w:rFonts w:ascii="Calibri" w:hAnsi="Calibri" w:eastAsia="Calibri" w:cs="Calibri"/>
                <w:color w:val="000000"/>
                <w:position w:val="-3"/>
                <w:sz w:val="22"/>
                <w:szCs w:val="22"/>
              </w:rPr>
              <w:t xml:space="preserve"> Walker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box tree moth, box-tree pyralid</w:t>
            </w:r>
            <w:hyperlink r:id="rId77136aca0fca9527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Alert list (formerly)</w:t>
            </w:r>
            <w:hyperlink r:id="rId57036aca0fca952c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DPHNPE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8508639" name="name83016aca0fca958b5" descr="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3.jpg"/>
                          <pic:cNvPicPr/>
                        </pic:nvPicPr>
                        <pic:blipFill>
                          <a:blip r:embed="rId46926aca0fca958b3" cstate="print"/>
                          <a:stretch>
                            <a:fillRect/>
                          </a:stretch>
                        </pic:blipFill>
                        <pic:spPr>
                          <a:xfrm>
                            <a:off x="0" y="0"/>
                            <a:ext cx="2160000" cy="1281600"/>
                          </a:xfrm>
                          <a:prstGeom prst="rect">
                            <a:avLst/>
                          </a:prstGeom>
                          <a:ln w="0">
                            <a:noFill/>
                          </a:ln>
                        </pic:spPr>
                      </pic:pic>
                    </a:graphicData>
                  </a:graphic>
                </wp:inline>
              </w:drawing>
            </w:r>
            <w:hyperlink r:id="rId64426aca0fca959b4"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r>
        <w:drawing>
          <wp:inline distT="0" distB="0" distL="0" distR="0">
            <wp:extent cx="6120000" cy="3067200"/>
            <wp:docPr id="46146221" name="name12996aca0fca9615b" descr="DPHNP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HNPE_distribution_map.jpg"/>
                    <pic:cNvPicPr/>
                  </pic:nvPicPr>
                  <pic:blipFill>
                    <a:blip r:embed="rId41556aca0fca9615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Austria, Belarus, Belgium, Bosnia and Herzegovina, Bulgaria, Croatia, Czechia, Denmark, France (mainland), Georgia, Germany, Gibraltar, Greece (mainland), Guernsey, Hungary, Ireland, Italy (mainland), Latvia, Liechtenstein, Lithuania, Luxembourg, Malta, Moldova, Republic of, Montenegro, Netherlands, North Macedonia, Norway, Poland, Portugal (mainland, Azores), Romania, Russian Federation (Far East, Southern Russia), Serbia, Slovakia, Slovenia, Spain (mainland, Islas Baleares), Sweden, Switzerland, Türkiye, Ukraine, United Kingdom (England, Northern Ireland, Scotland, Wales)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Gansu, Guangdong, Guangxi, Guizhou, Hainan, Hebei, Henan, Hubei, Hunan, Jiangsu, Jiangxi, Liaoning, Qinghai, Shaanxi, Shandong, Shanghai, Sichuan, Tianjin, Xizhang, Yunnan, Zhejiang), India, Iran, Islamic Republic of, Japan (Hokkaido, Honshu, Kyushu, Ryukyu Archipelago, Shikoku), Korea, Republic of, Pakistan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(New Brunswick, Newfoundland, Nova Scotia, Ontario, Prince Edward Island, Québec), United States of America (Delaware, Kentucky, Maryland, Massachusetts, Michigan, New Jersey, New York, Ohio, Pennsylvania, Virginia, West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Cydalima perspectalis</w:t>
      </w:r>
      <w:r>
        <w:rPr>
          <w:rFonts w:ascii="Calibri" w:hAnsi="Calibri" w:eastAsia="Calibri" w:cs="Calibri"/>
          <w:color w:val="000000"/>
          <w:sz w:val="22"/>
          <w:szCs w:val="22"/>
        </w:rPr>
        <w:t xml:space="preserve">. EPPO datasheets on pests recommended for regulation. Available online. </w:t>
      </w:r>
      <w:hyperlink r:id="rId29836aca0fca963c3" w:history="1">
        <w:r>
          <w:rPr>
            <w:rFonts w:ascii="Calibri" w:hAnsi="Calibri" w:eastAsia="Calibri" w:cs="Calibri"/>
            <w:color w:val="0000CC"/>
            <w:sz w:val="22"/>
            <w:szCs w:val="22"/>
            <w:u w:val="single"/>
          </w:rPr>
          <w:t xml:space="preserve">https://gd.eppo.int</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99905">
    <w:multiLevelType w:val="hybridMultilevel"/>
    <w:lvl w:ilvl="0" w:tplc="58782375">
      <w:start w:val="1"/>
      <w:numFmt w:val="decimal"/>
      <w:lvlText w:val="%1."/>
      <w:lvlJc w:val="left"/>
      <w:pPr>
        <w:ind w:left="720" w:hanging="360"/>
      </w:pPr>
    </w:lvl>
    <w:lvl w:ilvl="1" w:tplc="58782375" w:tentative="1">
      <w:start w:val="1"/>
      <w:numFmt w:val="lowerLetter"/>
      <w:lvlText w:val="%2."/>
      <w:lvlJc w:val="left"/>
      <w:pPr>
        <w:ind w:left="1440" w:hanging="360"/>
      </w:pPr>
    </w:lvl>
    <w:lvl w:ilvl="2" w:tplc="58782375" w:tentative="1">
      <w:start w:val="1"/>
      <w:numFmt w:val="lowerRoman"/>
      <w:lvlText w:val="%3."/>
      <w:lvlJc w:val="right"/>
      <w:pPr>
        <w:ind w:left="2160" w:hanging="180"/>
      </w:pPr>
    </w:lvl>
    <w:lvl w:ilvl="3" w:tplc="58782375" w:tentative="1">
      <w:start w:val="1"/>
      <w:numFmt w:val="decimal"/>
      <w:lvlText w:val="%4."/>
      <w:lvlJc w:val="left"/>
      <w:pPr>
        <w:ind w:left="2880" w:hanging="360"/>
      </w:pPr>
    </w:lvl>
    <w:lvl w:ilvl="4" w:tplc="58782375" w:tentative="1">
      <w:start w:val="1"/>
      <w:numFmt w:val="lowerLetter"/>
      <w:lvlText w:val="%5."/>
      <w:lvlJc w:val="left"/>
      <w:pPr>
        <w:ind w:left="3600" w:hanging="360"/>
      </w:pPr>
    </w:lvl>
    <w:lvl w:ilvl="5" w:tplc="58782375" w:tentative="1">
      <w:start w:val="1"/>
      <w:numFmt w:val="lowerRoman"/>
      <w:lvlText w:val="%6."/>
      <w:lvlJc w:val="right"/>
      <w:pPr>
        <w:ind w:left="4320" w:hanging="180"/>
      </w:pPr>
    </w:lvl>
    <w:lvl w:ilvl="6" w:tplc="58782375" w:tentative="1">
      <w:start w:val="1"/>
      <w:numFmt w:val="decimal"/>
      <w:lvlText w:val="%7."/>
      <w:lvlJc w:val="left"/>
      <w:pPr>
        <w:ind w:left="5040" w:hanging="360"/>
      </w:pPr>
    </w:lvl>
    <w:lvl w:ilvl="7" w:tplc="58782375" w:tentative="1">
      <w:start w:val="1"/>
      <w:numFmt w:val="lowerLetter"/>
      <w:lvlText w:val="%8."/>
      <w:lvlJc w:val="left"/>
      <w:pPr>
        <w:ind w:left="5760" w:hanging="360"/>
      </w:pPr>
    </w:lvl>
    <w:lvl w:ilvl="8" w:tplc="58782375" w:tentative="1">
      <w:start w:val="1"/>
      <w:numFmt w:val="lowerRoman"/>
      <w:lvlText w:val="%9."/>
      <w:lvlJc w:val="right"/>
      <w:pPr>
        <w:ind w:left="6480" w:hanging="180"/>
      </w:pPr>
    </w:lvl>
  </w:abstractNum>
  <w:abstractNum w:abstractNumId="49399904">
    <w:multiLevelType w:val="hybridMultilevel"/>
    <w:lvl w:ilvl="0" w:tplc="97737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99904">
    <w:abstractNumId w:val="49399904"/>
  </w:num>
  <w:num w:numId="49399905">
    <w:abstractNumId w:val="4939990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7508949" Type="http://schemas.microsoft.com/office/2011/relationships/commentsExtended" Target="commentsExtended.xml"/><Relationship Id="rId836261426" Type="http://schemas.microsoft.com/office/2011/relationships/people" Target="people.xml"/><Relationship Id="rId77136aca0fca9527c" Type="http://schemas.openxmlformats.org/officeDocument/2006/relationships/hyperlink" Target="https://gd.eppo.int/taxon/DPHNPE/" TargetMode="External"/><Relationship Id="rId57036aca0fca952cc" Type="http://schemas.openxmlformats.org/officeDocument/2006/relationships/hyperlink" Target="https://gd.eppo.int/taxon/DPHNPE/categorization" TargetMode="External"/><Relationship Id="rId64426aca0fca959b4" Type="http://schemas.openxmlformats.org/officeDocument/2006/relationships/hyperlink" Target="https://gd.eppo.int/taxon/DPHNPE/photos" TargetMode="External"/><Relationship Id="rId29836aca0fca963c3" Type="http://schemas.openxmlformats.org/officeDocument/2006/relationships/hyperlink" Target="https://gd.eppo.int" TargetMode="External"/><Relationship Id="rId46926aca0fca958b3" Type="http://schemas.openxmlformats.org/officeDocument/2006/relationships/image" Target="media/imgrId46926aca0fca958b3.jpg"/><Relationship Id="rId41556aca0fca96159" Type="http://schemas.openxmlformats.org/officeDocument/2006/relationships/image" Target="media/imgrId41556aca0fca96159.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