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188" w:after="188" w:line="240" w:lineRule="auto"/>
        <w:ind w:left="0" w:right="0"/>
        <w:jc w:val="left"/>
        <w:outlineLvl w:val="0"/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EPPO Datasheet: 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</w:rPr>
        <w:t xml:space="preserve">Camponotus vagus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Last updated: 1970-01-01</w:t>
      </w:r>
    </w:p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IDENTITY</w:t>
      </w:r>
    </w:p>
    <w:tbl>
      <w:tblPr>
        <w:tblStyle w:val="NormalTable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/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t xml:space="preserve">Preferred name: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Camponotus vagus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Authority: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(Scopoli)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Taxonomic position: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Animalia: Arthropoda: Hexapoda: Insecta: Hymenoptera: Formicidae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Other scientific names: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Formica vaga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Scopoli</w:t>
            </w:r>
            <w:hyperlink r:id="rId13546a7c710a1301e" w:history="1">
              <w:r>
                <w:rPr>
                  <w:rFonts w:ascii="Calibri" w:hAnsi="Calibri" w:eastAsia="Calibri" w:cs="Calibri"/>
                  <w:color w:val="0000CC"/>
                  <w:position w:val="-3"/>
                  <w:sz w:val="22"/>
                  <w:szCs w:val="22"/>
                  <w:u w:val="single"/>
                </w:rPr>
                <w:br/>
                <w:t xml:space="preserve">view more common names online...</w:t>
              </w:r>
            </w:hyperlink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EPPO Code: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CAMOVG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How to cite this datasheet?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EPPO (2026) 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Camponotus vagus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 EPPO datasheets on pests recommended for regulation. Available online. </w:t>
      </w:r>
      <w:hyperlink r:id="rId37306a7c710a1311b" w:history="1">
        <w:r>
          <w:rPr>
            <w:rFonts w:ascii="Calibri" w:hAnsi="Calibri" w:eastAsia="Calibri" w:cs="Calibri"/>
            <w:color w:val="0000CC"/>
            <w:sz w:val="22"/>
            <w:szCs w:val="22"/>
            <w:u w:val="single"/>
          </w:rPr>
          <w:t xml:space="preserve">https://gd.eppo.int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100" w:right="1100" w:bottom="1100" w:left="1100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421172">
    <w:multiLevelType w:val="hybridMultilevel"/>
    <w:lvl w:ilvl="0" w:tplc="76419147">
      <w:start w:val="1"/>
      <w:numFmt w:val="decimal"/>
      <w:lvlText w:val="%1."/>
      <w:lvlJc w:val="left"/>
      <w:pPr>
        <w:ind w:left="720" w:hanging="360"/>
      </w:pPr>
    </w:lvl>
    <w:lvl w:ilvl="1" w:tplc="76419147" w:tentative="1">
      <w:start w:val="1"/>
      <w:numFmt w:val="lowerLetter"/>
      <w:lvlText w:val="%2."/>
      <w:lvlJc w:val="left"/>
      <w:pPr>
        <w:ind w:left="1440" w:hanging="360"/>
      </w:pPr>
    </w:lvl>
    <w:lvl w:ilvl="2" w:tplc="76419147" w:tentative="1">
      <w:start w:val="1"/>
      <w:numFmt w:val="lowerRoman"/>
      <w:lvlText w:val="%3."/>
      <w:lvlJc w:val="right"/>
      <w:pPr>
        <w:ind w:left="2160" w:hanging="180"/>
      </w:pPr>
    </w:lvl>
    <w:lvl w:ilvl="3" w:tplc="76419147" w:tentative="1">
      <w:start w:val="1"/>
      <w:numFmt w:val="decimal"/>
      <w:lvlText w:val="%4."/>
      <w:lvlJc w:val="left"/>
      <w:pPr>
        <w:ind w:left="2880" w:hanging="360"/>
      </w:pPr>
    </w:lvl>
    <w:lvl w:ilvl="4" w:tplc="76419147" w:tentative="1">
      <w:start w:val="1"/>
      <w:numFmt w:val="lowerLetter"/>
      <w:lvlText w:val="%5."/>
      <w:lvlJc w:val="left"/>
      <w:pPr>
        <w:ind w:left="3600" w:hanging="360"/>
      </w:pPr>
    </w:lvl>
    <w:lvl w:ilvl="5" w:tplc="76419147" w:tentative="1">
      <w:start w:val="1"/>
      <w:numFmt w:val="lowerRoman"/>
      <w:lvlText w:val="%6."/>
      <w:lvlJc w:val="right"/>
      <w:pPr>
        <w:ind w:left="4320" w:hanging="180"/>
      </w:pPr>
    </w:lvl>
    <w:lvl w:ilvl="6" w:tplc="76419147" w:tentative="1">
      <w:start w:val="1"/>
      <w:numFmt w:val="decimal"/>
      <w:lvlText w:val="%7."/>
      <w:lvlJc w:val="left"/>
      <w:pPr>
        <w:ind w:left="5040" w:hanging="360"/>
      </w:pPr>
    </w:lvl>
    <w:lvl w:ilvl="7" w:tplc="76419147" w:tentative="1">
      <w:start w:val="1"/>
      <w:numFmt w:val="lowerLetter"/>
      <w:lvlText w:val="%8."/>
      <w:lvlJc w:val="left"/>
      <w:pPr>
        <w:ind w:left="5760" w:hanging="360"/>
      </w:pPr>
    </w:lvl>
    <w:lvl w:ilvl="8" w:tplc="764191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421171">
    <w:multiLevelType w:val="hybridMultilevel"/>
    <w:lvl w:ilvl="0" w:tplc="45648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421171">
    <w:abstractNumId w:val="87421171"/>
  </w:num>
  <w:num w:numId="87421172">
    <w:abstractNumId w:val="8742117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8642117" Type="http://schemas.microsoft.com/office/2011/relationships/commentsExtended" Target="commentsExtended.xml"/><Relationship Id="rId874455959" Type="http://schemas.microsoft.com/office/2011/relationships/people" Target="people.xml"/><Relationship Id="rId13546a7c710a1301e" Type="http://schemas.openxmlformats.org/officeDocument/2006/relationships/hyperlink" Target="https://gd.eppo.int/taxon/CAMOVG/" TargetMode="External"/><Relationship Id="rId37306a7c710a1311b" Type="http://schemas.openxmlformats.org/officeDocument/2006/relationships/hyperlink" Target="https://gd.eppo.int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